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939CB" w14:textId="77777777" w:rsidR="001166B5" w:rsidRPr="004D218F" w:rsidRDefault="001166B5" w:rsidP="002F549E">
      <w:pPr>
        <w:tabs>
          <w:tab w:val="right" w:pos="8280"/>
        </w:tabs>
        <w:spacing w:after="0"/>
        <w:ind w:right="-22"/>
        <w:contextualSpacing/>
        <w:jc w:val="center"/>
        <w:rPr>
          <w:rFonts w:ascii="Verdana" w:hAnsi="Verdana"/>
          <w:caps/>
          <w:color w:val="002060"/>
          <w:sz w:val="20"/>
          <w:lang w:val="en-GB"/>
        </w:rPr>
      </w:pPr>
      <w:bookmarkStart w:id="0" w:name="_GoBack"/>
      <w:bookmarkEnd w:id="0"/>
    </w:p>
    <w:p w14:paraId="389C5DE4" w14:textId="4C93EDD5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Staff Mobility </w:t>
      </w:r>
      <w:proofErr w:type="gramStart"/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For</w:t>
      </w:r>
      <w:proofErr w:type="gramEnd"/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Teaching</w:t>
      </w:r>
      <w:r w:rsidR="00AA696D">
        <w:rPr>
          <w:rStyle w:val="Refdenotaalfinal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17F27A9E" w:rsidR="00252D45" w:rsidRDefault="00252D45" w:rsidP="00743F98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="00743F98"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C0D78E0" w:rsidR="00252D45" w:rsidRDefault="00252D45" w:rsidP="00B223B0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013E523E" w14:textId="77777777" w:rsidR="00743F98" w:rsidRDefault="00743F98" w:rsidP="00B223B0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3E2CD3" w14:textId="4F70B1BF" w:rsidR="00743F98" w:rsidRDefault="00743F98" w:rsidP="00743F98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185A8BBD" w14:textId="77777777" w:rsidR="00743F98" w:rsidRDefault="00743F98" w:rsidP="00743F98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358"/>
        <w:gridCol w:w="2024"/>
        <w:gridCol w:w="2203"/>
        <w:gridCol w:w="2193"/>
      </w:tblGrid>
      <w:tr w:rsidR="001B0BB8" w:rsidRPr="007673FA" w14:paraId="56E939D3" w14:textId="77777777" w:rsidTr="00743F98">
        <w:trPr>
          <w:trHeight w:val="334"/>
        </w:trPr>
        <w:tc>
          <w:tcPr>
            <w:tcW w:w="2376" w:type="dxa"/>
            <w:shd w:val="clear" w:color="auto" w:fill="FFFFFF"/>
          </w:tcPr>
          <w:p w14:paraId="56E939CF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088" w:type="dxa"/>
            <w:shd w:val="clear" w:color="auto" w:fill="FFFFFF"/>
          </w:tcPr>
          <w:p w14:paraId="56E939D0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7777777" w:rsidR="001903D7" w:rsidRPr="007673F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2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7673FA" w14:paraId="56E939D8" w14:textId="77777777" w:rsidTr="00743F98">
        <w:trPr>
          <w:trHeight w:val="412"/>
        </w:trPr>
        <w:tc>
          <w:tcPr>
            <w:tcW w:w="2376" w:type="dxa"/>
            <w:shd w:val="clear" w:color="auto" w:fill="FFFFFF"/>
          </w:tcPr>
          <w:p w14:paraId="56E939D4" w14:textId="77777777" w:rsidR="00DF7065" w:rsidRPr="00DF7065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>
              <w:rPr>
                <w:rStyle w:val="Refdenotaalfinal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088" w:type="dxa"/>
            <w:shd w:val="clear" w:color="auto" w:fill="FFFFFF"/>
          </w:tcPr>
          <w:p w14:paraId="56E939D5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77777777" w:rsidR="001903D7" w:rsidRPr="007673F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>
              <w:rPr>
                <w:rStyle w:val="Refdenotaalfinal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</w:tcPr>
          <w:p w14:paraId="56E939D7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D" w14:textId="77777777" w:rsidTr="00743F98">
        <w:tc>
          <w:tcPr>
            <w:tcW w:w="2376" w:type="dxa"/>
            <w:shd w:val="clear" w:color="auto" w:fill="FFFFFF"/>
          </w:tcPr>
          <w:p w14:paraId="56E939D9" w14:textId="0FEEDBDE" w:rsidR="001903D7" w:rsidRPr="007673F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Sex</w:t>
            </w:r>
            <w:r w:rsidR="00AA0AF4" w:rsidRPr="007673F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[</w:t>
            </w:r>
            <w:r w:rsidR="00AA0AF4" w:rsidRPr="00743F98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743F98" w:rsidRPr="00743F98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088" w:type="dxa"/>
            <w:shd w:val="clear" w:color="auto" w:fill="FFFFFF"/>
          </w:tcPr>
          <w:p w14:paraId="56E939DA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232" w:type="dxa"/>
            <w:shd w:val="clear" w:color="auto" w:fill="FFFFFF"/>
          </w:tcPr>
          <w:p w14:paraId="56E939DC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proofErr w:type="gramStart"/>
            <w:r w:rsidRPr="00743F98">
              <w:rPr>
                <w:rFonts w:ascii="Verdana" w:hAnsi="Verdana" w:cs="Arial"/>
                <w:sz w:val="20"/>
                <w:lang w:val="en-GB"/>
              </w:rPr>
              <w:t>20../</w:t>
            </w:r>
            <w:proofErr w:type="gramEnd"/>
            <w:r w:rsidRPr="00743F98">
              <w:rPr>
                <w:rFonts w:ascii="Verdana" w:hAnsi="Verdana" w:cs="Arial"/>
                <w:sz w:val="20"/>
                <w:lang w:val="en-GB"/>
              </w:rPr>
              <w:t>20..</w:t>
            </w:r>
          </w:p>
        </w:tc>
      </w:tr>
      <w:tr w:rsidR="0081766A" w:rsidRPr="007673FA" w14:paraId="56E939E2" w14:textId="77777777" w:rsidTr="00743F98">
        <w:tc>
          <w:tcPr>
            <w:tcW w:w="2376" w:type="dxa"/>
            <w:shd w:val="clear" w:color="auto" w:fill="FFFFFF"/>
          </w:tcPr>
          <w:p w14:paraId="56E939DE" w14:textId="77777777" w:rsidR="0081766A" w:rsidRPr="007673F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552" w:type="dxa"/>
            <w:gridSpan w:val="3"/>
            <w:shd w:val="clear" w:color="auto" w:fill="FFFFFF"/>
          </w:tcPr>
          <w:p w14:paraId="56E939E1" w14:textId="77777777" w:rsidR="0081766A" w:rsidRPr="007673F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C817D95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3"/>
        <w:gridCol w:w="2155"/>
        <w:gridCol w:w="2228"/>
        <w:gridCol w:w="2186"/>
      </w:tblGrid>
      <w:tr w:rsidR="00116FBB" w:rsidRPr="009F5B61" w14:paraId="56E939EA" w14:textId="77777777" w:rsidTr="00CF3BB1">
        <w:trPr>
          <w:trHeight w:val="314"/>
        </w:trPr>
        <w:tc>
          <w:tcPr>
            <w:tcW w:w="2228" w:type="dxa"/>
            <w:shd w:val="clear" w:color="auto" w:fill="FFFFFF"/>
          </w:tcPr>
          <w:p w14:paraId="56E939E5" w14:textId="77777777" w:rsidR="00116FBB" w:rsidRPr="005E466D" w:rsidRDefault="00116FBB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6684" w:type="dxa"/>
            <w:gridSpan w:val="3"/>
            <w:shd w:val="clear" w:color="auto" w:fill="FFFFFF"/>
          </w:tcPr>
          <w:p w14:paraId="56E939E9" w14:textId="7F3E0123" w:rsidR="00116FBB" w:rsidRPr="005E466D" w:rsidRDefault="00116FBB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1" w14:textId="77777777" w:rsidTr="00107B17">
        <w:trPr>
          <w:trHeight w:val="314"/>
        </w:trPr>
        <w:tc>
          <w:tcPr>
            <w:tcW w:w="2228" w:type="dxa"/>
            <w:shd w:val="clear" w:color="auto" w:fill="FFFFFF"/>
          </w:tcPr>
          <w:p w14:paraId="56E939EB" w14:textId="2A9960D0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A568F8">
              <w:rPr>
                <w:rStyle w:val="Refdenotaalfinal"/>
                <w:rFonts w:ascii="Verdana" w:hAnsi="Verdana" w:cs="Arial"/>
                <w:sz w:val="20"/>
                <w:lang w:val="en-GB"/>
              </w:rPr>
              <w:endnoteReference w:id="4"/>
            </w:r>
            <w:r w:rsidRPr="005E466D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E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4A1B71F8" w14:textId="77777777" w:rsidR="007967A9" w:rsidRDefault="0081766A" w:rsidP="00D87A69">
            <w:pPr>
              <w:shd w:val="clear" w:color="auto" w:fill="FFFFFF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7967A9" w:rsidRPr="005E466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56E939EF" w14:textId="61BA6DFE" w:rsidR="00375B76" w:rsidRPr="005E466D" w:rsidRDefault="00375B76" w:rsidP="00D87A69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D87A69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56E939F0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6" w14:textId="77777777" w:rsidTr="00107B17">
        <w:trPr>
          <w:trHeight w:val="472"/>
        </w:trPr>
        <w:tc>
          <w:tcPr>
            <w:tcW w:w="2228" w:type="dxa"/>
            <w:shd w:val="clear" w:color="auto" w:fill="FFFFFF"/>
          </w:tcPr>
          <w:p w14:paraId="56E939F2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28" w:type="dxa"/>
            <w:shd w:val="clear" w:color="auto" w:fill="FFFFFF"/>
          </w:tcPr>
          <w:p w14:paraId="56E939F3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4" w14:textId="77777777" w:rsidR="007967A9" w:rsidRPr="005E466D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>
              <w:rPr>
                <w:rStyle w:val="Refdenotaalfinal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228" w:type="dxa"/>
            <w:shd w:val="clear" w:color="auto" w:fill="FFFFFF"/>
          </w:tcPr>
          <w:p w14:paraId="56E939F5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5E466D" w14:paraId="56E939FC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7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228" w:type="dxa"/>
            <w:shd w:val="clear" w:color="auto" w:fill="FFFFFF"/>
          </w:tcPr>
          <w:p w14:paraId="56E939F8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9" w14:textId="77777777" w:rsidR="007967A9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5E466D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</w:p>
          <w:p w14:paraId="56E939FA" w14:textId="77777777" w:rsidR="007967A9" w:rsidRPr="00C17AB2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2228" w:type="dxa"/>
            <w:shd w:val="clear" w:color="auto" w:fill="FFFFFF"/>
          </w:tcPr>
          <w:p w14:paraId="56E939FB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8532D" w:rsidRPr="005F0E76" w14:paraId="56E93A03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D" w14:textId="582199A4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 w:rsidR="0095209A"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474BE2">
              <w:rPr>
                <w:rFonts w:ascii="Verdana" w:hAnsi="Verdana" w:cs="Arial"/>
                <w:sz w:val="20"/>
                <w:lang w:val="en-GB"/>
              </w:rPr>
              <w:t>:</w:t>
            </w:r>
          </w:p>
          <w:p w14:paraId="56E939FF" w14:textId="7B0AFF86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A00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1FC07922" w14:textId="3DE992A5" w:rsidR="00C422F5" w:rsidRPr="00782942" w:rsidRDefault="00C422F5" w:rsidP="00A568F8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en-GB"/>
              </w:rPr>
              <w:t xml:space="preserve">Size of </w:t>
            </w:r>
            <w:r w:rsidR="0095209A">
              <w:rPr>
                <w:rFonts w:ascii="Verdana" w:hAnsi="Verdana" w:cs="Arial"/>
                <w:sz w:val="20"/>
                <w:lang w:val="en-GB"/>
              </w:rPr>
              <w:t>organisation</w:t>
            </w:r>
          </w:p>
          <w:p w14:paraId="56E93A01" w14:textId="35F3CB18" w:rsidR="00F8532D" w:rsidRPr="00F8532D" w:rsidRDefault="00C422F5" w:rsidP="00A568F8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7F97F706" w14:textId="7F2D7F52" w:rsidR="006F285A" w:rsidRDefault="00AD7A94" w:rsidP="006F285A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41C9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12DD0393" w:rsidR="00F8532D" w:rsidRPr="00F8532D" w:rsidRDefault="00AD7A94" w:rsidP="006F285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85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375B76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7"/>
        <w:gridCol w:w="2209"/>
        <w:gridCol w:w="2267"/>
        <w:gridCol w:w="2099"/>
      </w:tblGrid>
      <w:tr w:rsidR="00A75662" w:rsidRPr="007673FA" w14:paraId="56E93A0A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6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6E93A07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6E93A08" w14:textId="60FA8A29" w:rsidR="00A75662" w:rsidRPr="007673FA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A75662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6E93A09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A75662" w:rsidRPr="007673FA" w14:paraId="56E93A11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B" w14:textId="70E282AF" w:rsidR="00A75662" w:rsidRPr="001264FF" w:rsidRDefault="00713E3E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A75662" w:rsidRPr="003D4688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56E93A0E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6E93A0F" w14:textId="77777777" w:rsidR="00A75662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6E93A10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7673FA" w14:paraId="56E93A16" w14:textId="77777777" w:rsidTr="0081766A">
        <w:trPr>
          <w:trHeight w:val="559"/>
        </w:trPr>
        <w:tc>
          <w:tcPr>
            <w:tcW w:w="2232" w:type="dxa"/>
            <w:shd w:val="clear" w:color="auto" w:fill="FFFFFF"/>
          </w:tcPr>
          <w:p w14:paraId="56E93A12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6E93A13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4" w14:textId="77777777" w:rsidR="007967A9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6E93A15" w14:textId="77777777" w:rsidR="007967A9" w:rsidRPr="007673FA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EF398E" w14:paraId="56E93A1B" w14:textId="77777777" w:rsidTr="0081766A">
        <w:tc>
          <w:tcPr>
            <w:tcW w:w="2232" w:type="dxa"/>
            <w:shd w:val="clear" w:color="auto" w:fill="FFFFFF"/>
          </w:tcPr>
          <w:p w14:paraId="56E93A17" w14:textId="77777777" w:rsidR="007967A9" w:rsidRPr="007673F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6E93A18" w14:textId="77777777" w:rsidR="007967A9" w:rsidRPr="00782942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9" w14:textId="77777777" w:rsidR="007967A9" w:rsidRPr="00782942" w:rsidRDefault="00EF398E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782942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6E93A1A" w14:textId="77777777" w:rsidR="007967A9" w:rsidRPr="00EF398E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2FFD8109" w14:textId="77777777" w:rsidR="00D2071E" w:rsidRPr="00A941C9" w:rsidRDefault="00D2071E" w:rsidP="007967A9">
      <w:pPr>
        <w:pStyle w:val="Ttulo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Ttulo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Ttulo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Refdenotaalfinal"/>
          <w:rFonts w:ascii="Verdana" w:hAnsi="Verdana" w:cs="Calibri"/>
          <w:lang w:val="en-GB"/>
        </w:rPr>
        <w:endnoteReference w:id="6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38DC3093" w:rsidR="00466BFF" w:rsidRPr="00490F95" w:rsidRDefault="00466BFF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7" w14:textId="53E5E0A6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743F98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Refdenotaalfinal"/>
          <w:rFonts w:ascii="Verdana" w:hAnsi="Verdana" w:cs="Calibri"/>
          <w:sz w:val="16"/>
          <w:szCs w:val="16"/>
          <w:lang w:val="en-GB"/>
        </w:rPr>
        <w:endnoteReference w:id="7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lastRenderedPageBreak/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7777777" w:rsidR="00377526" w:rsidRPr="00490F95" w:rsidRDefault="00377526" w:rsidP="007A234F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56E93A48" w14:textId="77777777" w:rsidR="00377526" w:rsidRPr="00490F95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Refdenotaalfinal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6E93A4B" w14:textId="7CB4F39F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56E93A4C" w14:textId="77777777" w:rsidR="00377526" w:rsidRPr="00490F95" w:rsidRDefault="00377526" w:rsidP="00DA5ED4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4D" w14:textId="77777777" w:rsidR="00377526" w:rsidRPr="00490F95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56E93A50" w14:textId="7E483A3E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77777777" w:rsidR="00377526" w:rsidRPr="00490F95" w:rsidRDefault="00377526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52" w14:textId="77777777" w:rsidR="00377526" w:rsidRPr="00490F95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865FC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657A45" w14:textId="77777777" w:rsidR="00AD7A94" w:rsidRDefault="00AD7A94">
      <w:r>
        <w:separator/>
      </w:r>
    </w:p>
  </w:endnote>
  <w:endnote w:type="continuationSeparator" w:id="0">
    <w:p w14:paraId="2058FF8C" w14:textId="77777777" w:rsidR="00AD7A94" w:rsidRDefault="00AD7A94">
      <w:r>
        <w:continuationSeparator/>
      </w:r>
    </w:p>
  </w:endnote>
  <w:endnote w:id="1">
    <w:p w14:paraId="6D0AB73B" w14:textId="77777777" w:rsidR="00B96BA4" w:rsidRDefault="00AA696D" w:rsidP="00AA696D">
      <w:pPr>
        <w:pStyle w:val="Textonotaalfinal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Refdenotaalfinal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Textonotaalfinal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Textonotaalfinal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Textonotaalfinal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Textonotaalfinal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Textonotaalfinal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efdenotaalfinal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Textonotaalfinal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efdenotaalfinal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923D6CA" w14:textId="70E2E757" w:rsidR="00A568F8" w:rsidRPr="002F549E" w:rsidRDefault="00A568F8" w:rsidP="00B223B0">
      <w:pPr>
        <w:pStyle w:val="Textonotaalfinal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efdenotaalfinal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Erasmus </w:t>
      </w:r>
      <w:r w:rsidR="009C13E9">
        <w:rPr>
          <w:rFonts w:ascii="Verdana" w:hAnsi="Verdana"/>
          <w:b/>
          <w:sz w:val="16"/>
          <w:szCs w:val="16"/>
          <w:lang w:val="en-GB"/>
        </w:rPr>
        <w:t>c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="00F71F07" w:rsidRPr="002F549E">
        <w:rPr>
          <w:rFonts w:ascii="Verdana" w:hAnsi="Verdana"/>
          <w:sz w:val="16"/>
          <w:szCs w:val="16"/>
          <w:lang w:val="en-GB"/>
        </w:rPr>
        <w:t xml:space="preserve">A unique identifier that every higher education institution that has been awarded with the Erasmus Charter for Higher Education receives. </w:t>
      </w:r>
      <w:r w:rsidR="00252FF1" w:rsidRPr="002F549E">
        <w:rPr>
          <w:rFonts w:ascii="Verdana" w:hAnsi="Verdana"/>
          <w:sz w:val="16"/>
          <w:szCs w:val="16"/>
          <w:lang w:val="en-GB"/>
        </w:rPr>
        <w:t>It is only applicable to higher education institutions located in</w:t>
      </w:r>
      <w:r w:rsidR="00027916"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="00252FF1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9" w14:textId="50219244" w:rsidR="007967A9" w:rsidRPr="002F549E" w:rsidRDefault="007967A9" w:rsidP="00B223B0">
      <w:pPr>
        <w:pStyle w:val="Textonotaalfinal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efdenotaalfinal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EF398E"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="00EF398E" w:rsidRPr="002F549E">
        <w:rPr>
          <w:rFonts w:ascii="Verdana" w:hAnsi="Verdana"/>
          <w:sz w:val="16"/>
          <w:szCs w:val="16"/>
          <w:lang w:val="en-GB"/>
        </w:rPr>
        <w:t>: ISO 3166-2 country codes available at:</w:t>
      </w:r>
      <w:r w:rsidR="00C03A97"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="00C03A97" w:rsidRPr="00E849B7">
          <w:rPr>
            <w:rStyle w:val="Hipervnculo"/>
            <w:rFonts w:ascii="Verdana" w:hAnsi="Verdana"/>
            <w:sz w:val="16"/>
            <w:szCs w:val="16"/>
            <w:lang w:val="en-GB"/>
          </w:rPr>
          <w:t>https://www.iso.org/obp/ui</w:t>
        </w:r>
      </w:hyperlink>
      <w:r w:rsidR="00EF398E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Refdenotaalfinal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2" w:history="1">
        <w:r w:rsidRPr="002F549E">
          <w:rPr>
            <w:rStyle w:val="Hipervnculo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3" w:anchor="ISCE" w:history="1">
        <w:r w:rsidR="00D87A69" w:rsidRPr="00D12CC2">
          <w:rPr>
            <w:rStyle w:val="Hipervnculo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70AAE2E3" w14:textId="65381ACA" w:rsidR="00153B61" w:rsidRPr="00346C0E" w:rsidRDefault="00153B61" w:rsidP="00B223B0">
      <w:pPr>
        <w:pStyle w:val="Textonotaalfinal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Refdenotaalfinal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AA4B97" w14:textId="77777777" w:rsidR="00D87A69" w:rsidRDefault="00D87A6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4B4D6BD4" w:rsidR="0081766A" w:rsidRDefault="0081766A">
        <w:pPr>
          <w:pStyle w:val="Piedep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13E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93A60" w14:textId="77777777" w:rsidR="005655B4" w:rsidRDefault="005655B4">
    <w:pPr>
      <w:pStyle w:val="Piedepgina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EBD96D" w14:textId="77777777" w:rsidR="00AD7A94" w:rsidRDefault="00AD7A94">
      <w:r>
        <w:separator/>
      </w:r>
    </w:p>
  </w:footnote>
  <w:footnote w:type="continuationSeparator" w:id="0">
    <w:p w14:paraId="0DC69D5D" w14:textId="77777777" w:rsidR="00AD7A94" w:rsidRDefault="00AD7A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B5AC31" w14:textId="77777777" w:rsidR="00D87A69" w:rsidRDefault="00D87A6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F257B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122C4707" w:rsidR="00E01AAA" w:rsidRPr="00AD66BB" w:rsidRDefault="00E01AAA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</w:t>
          </w:r>
        </w:p>
      </w:tc>
      <w:tc>
        <w:tcPr>
          <w:tcW w:w="1252" w:type="dxa"/>
        </w:tcPr>
        <w:p w14:paraId="56E93A5B" w14:textId="32686786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6E93A5D" w14:textId="47AD8E04" w:rsidR="00506408" w:rsidRPr="00B6735A" w:rsidRDefault="00D87A69" w:rsidP="00084A0C">
    <w:pPr>
      <w:pStyle w:val="Encabezado"/>
      <w:tabs>
        <w:tab w:val="clear" w:pos="830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6E93A62" wp14:editId="64D863F1">
              <wp:simplePos x="0" y="0"/>
              <wp:positionH relativeFrom="column">
                <wp:posOffset>3857625</wp:posOffset>
              </wp:positionH>
              <wp:positionV relativeFrom="paragraph">
                <wp:posOffset>-599109</wp:posOffset>
              </wp:positionV>
              <wp:extent cx="1728470" cy="604299"/>
              <wp:effectExtent l="0" t="0" r="0" b="5715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8470" cy="6042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93A6D" w14:textId="4CD86741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6E93A6E" w14:textId="417C4CD0" w:rsidR="007967A9" w:rsidRDefault="00346C0E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br/>
                          </w:r>
                          <w:r w:rsidR="007A4430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6F" w14:textId="5F7A05AC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</w:t>
                          </w:r>
                          <w:r w:rsidR="00D87A69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’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s name</w:t>
                          </w:r>
                        </w:p>
                        <w:p w14:paraId="56E93A70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56E93A6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03.75pt;margin-top:-47.15pt;width:136.1pt;height:4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" filled="f" stroked="f">
              <v:textbox>
                <w:txbxContent>
                  <w:p w14:paraId="56E93A6D" w14:textId="4CD86741" w:rsidR="00AD66BB" w:rsidRPr="00AD66BB" w:rsidRDefault="00AD66BB" w:rsidP="007967A9">
                    <w:pPr>
                      <w:tabs>
                        <w:tab w:val="left" w:pos="3119"/>
                      </w:tabs>
                      <w:spacing w:after="0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2D12F2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  <w:p w14:paraId="56E93A6E" w14:textId="417C4CD0" w:rsidR="007967A9" w:rsidRDefault="00346C0E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br/>
                    </w:r>
                    <w:r w:rsidR="007A4430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6E93A6F" w14:textId="5F7A05AC" w:rsidR="007967A9" w:rsidRPr="006852C7" w:rsidRDefault="007967A9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Participan</w:t>
                    </w:r>
                    <w:r w:rsidRPr="006852C7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t</w:t>
                    </w:r>
                    <w:r w:rsidR="00D87A69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’</w:t>
                    </w:r>
                    <w:r w:rsidRPr="006852C7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s name</w:t>
                    </w:r>
                  </w:p>
                  <w:p w14:paraId="56E93A70" w14:textId="77777777" w:rsidR="00AD66BB" w:rsidRPr="00AD66BB" w:rsidRDefault="00AD66BB" w:rsidP="007F183D">
                    <w:pPr>
                      <w:tabs>
                        <w:tab w:val="left" w:pos="3119"/>
                      </w:tabs>
                      <w:spacing w:after="12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93A5F" w14:textId="77777777" w:rsidR="00506408" w:rsidRPr="00865FC1" w:rsidRDefault="00506408" w:rsidP="00E01AAA">
    <w:pPr>
      <w:pStyle w:val="Encabezado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Listaconnmeros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Ttulo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Ttulo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Ttulo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Ttulo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Listaconnmeros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Listaconnmeros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Listaconvietas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Listaconvietas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Listaconvietas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Listaconvietas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Listaconnmeros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8"/>
  </w:num>
  <w:num w:numId="5">
    <w:abstractNumId w:val="21"/>
  </w:num>
  <w:num w:numId="6">
    <w:abstractNumId w:val="27"/>
  </w:num>
  <w:num w:numId="7">
    <w:abstractNumId w:val="42"/>
  </w:num>
  <w:num w:numId="8">
    <w:abstractNumId w:val="43"/>
  </w:num>
  <w:num w:numId="9">
    <w:abstractNumId w:val="25"/>
  </w:num>
  <w:num w:numId="10">
    <w:abstractNumId w:val="41"/>
  </w:num>
  <w:num w:numId="11">
    <w:abstractNumId w:val="39"/>
  </w:num>
  <w:num w:numId="12">
    <w:abstractNumId w:val="31"/>
  </w:num>
  <w:num w:numId="13">
    <w:abstractNumId w:val="37"/>
  </w:num>
  <w:num w:numId="14">
    <w:abstractNumId w:val="19"/>
  </w:num>
  <w:num w:numId="15">
    <w:abstractNumId w:val="26"/>
  </w:num>
  <w:num w:numId="16">
    <w:abstractNumId w:val="15"/>
  </w:num>
  <w:num w:numId="17">
    <w:abstractNumId w:val="22"/>
  </w:num>
  <w:num w:numId="18">
    <w:abstractNumId w:val="44"/>
  </w:num>
  <w:num w:numId="19">
    <w:abstractNumId w:val="33"/>
  </w:num>
  <w:num w:numId="20">
    <w:abstractNumId w:val="17"/>
  </w:num>
  <w:num w:numId="21">
    <w:abstractNumId w:val="29"/>
  </w:num>
  <w:num w:numId="22">
    <w:abstractNumId w:val="30"/>
  </w:num>
  <w:num w:numId="23">
    <w:abstractNumId w:val="32"/>
  </w:num>
  <w:num w:numId="24">
    <w:abstractNumId w:val="4"/>
  </w:num>
  <w:num w:numId="25">
    <w:abstractNumId w:val="7"/>
  </w:num>
  <w:num w:numId="26">
    <w:abstractNumId w:val="35"/>
  </w:num>
  <w:num w:numId="27">
    <w:abstractNumId w:val="16"/>
  </w:num>
  <w:num w:numId="28">
    <w:abstractNumId w:val="10"/>
  </w:num>
  <w:num w:numId="29">
    <w:abstractNumId w:val="38"/>
  </w:num>
  <w:num w:numId="30">
    <w:abstractNumId w:val="34"/>
  </w:num>
  <w:num w:numId="31">
    <w:abstractNumId w:val="24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6"/>
  </w:num>
  <w:num w:numId="39">
    <w:abstractNumId w:val="45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4096" w:nlCheck="1" w:checkStyle="0"/>
  <w:activeWritingStyle w:appName="MSWord" w:lang="fr-BE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aconcuadrcul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218F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321C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D7A94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0B68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Ttulo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Ttulo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Ttulo3">
    <w:name w:val="heading 3"/>
    <w:basedOn w:val="Normal"/>
    <w:next w:val="Text3"/>
    <w:link w:val="Ttulo3C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Ttulo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Ttulo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tulo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tulo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Textodebloque">
    <w:name w:val="Block Text"/>
    <w:basedOn w:val="Normal"/>
    <w:pPr>
      <w:spacing w:after="120"/>
      <w:ind w:left="1440" w:right="1440"/>
    </w:pPr>
  </w:style>
  <w:style w:type="paragraph" w:styleId="Textoindependiente">
    <w:name w:val="Body Text"/>
    <w:basedOn w:val="Normal"/>
    <w:pPr>
      <w:spacing w:after="120"/>
    </w:pPr>
  </w:style>
  <w:style w:type="paragraph" w:styleId="Textoindependiente2">
    <w:name w:val="Body Text 2"/>
    <w:basedOn w:val="Normal"/>
    <w:pPr>
      <w:spacing w:after="120" w:line="480" w:lineRule="auto"/>
    </w:pPr>
  </w:style>
  <w:style w:type="paragraph" w:styleId="Textoindependiente3">
    <w:name w:val="Body Text 3"/>
    <w:basedOn w:val="Normal"/>
    <w:pPr>
      <w:spacing w:after="120"/>
    </w:pPr>
    <w:rPr>
      <w:sz w:val="16"/>
    </w:rPr>
  </w:style>
  <w:style w:type="paragraph" w:styleId="Textoindependienteprimerasangra">
    <w:name w:val="Body Text First Indent"/>
    <w:basedOn w:val="Textoindependiente"/>
    <w:pPr>
      <w:ind w:firstLine="210"/>
    </w:p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primerasangra2">
    <w:name w:val="Body Text First Indent 2"/>
    <w:basedOn w:val="Sangradetextonormal"/>
    <w:pPr>
      <w:ind w:firstLine="210"/>
    </w:pPr>
  </w:style>
  <w:style w:type="paragraph" w:styleId="Sangra2detindependiente">
    <w:name w:val="Body Text Indent 2"/>
    <w:basedOn w:val="Normal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pPr>
      <w:spacing w:after="120"/>
      <w:ind w:left="283"/>
    </w:pPr>
    <w:rPr>
      <w:sz w:val="16"/>
    </w:rPr>
  </w:style>
  <w:style w:type="paragraph" w:styleId="Descripci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Ttulo1"/>
    <w:pPr>
      <w:keepNext/>
      <w:spacing w:after="480"/>
      <w:jc w:val="center"/>
    </w:pPr>
    <w:rPr>
      <w:b/>
      <w:smallCaps/>
      <w:sz w:val="28"/>
    </w:rPr>
  </w:style>
  <w:style w:type="paragraph" w:styleId="Cierre">
    <w:name w:val="Closing"/>
    <w:basedOn w:val="Normal"/>
    <w:pPr>
      <w:ind w:left="4252"/>
    </w:pPr>
  </w:style>
  <w:style w:type="paragraph" w:styleId="Textocomentario">
    <w:name w:val="annotation text"/>
    <w:basedOn w:val="Normal"/>
    <w:link w:val="TextocomentarioCar"/>
    <w:rPr>
      <w:sz w:val="20"/>
    </w:rPr>
  </w:style>
  <w:style w:type="paragraph" w:styleId="Fecha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onotaalfinal">
    <w:name w:val="endnote text"/>
    <w:basedOn w:val="Normal"/>
    <w:semiHidden/>
    <w:rPr>
      <w:sz w:val="20"/>
    </w:rPr>
  </w:style>
  <w:style w:type="paragraph" w:styleId="Direccinsobre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Remitedesobre">
    <w:name w:val="envelope return"/>
    <w:basedOn w:val="Normal"/>
    <w:pPr>
      <w:spacing w:after="0"/>
    </w:pPr>
    <w:rPr>
      <w:sz w:val="20"/>
    </w:rPr>
  </w:style>
  <w:style w:type="paragraph" w:styleId="Piedepgina">
    <w:name w:val="footer"/>
    <w:basedOn w:val="Normal"/>
    <w:link w:val="PiedepginaC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onotapie">
    <w:name w:val="footnote text"/>
    <w:basedOn w:val="Normal"/>
    <w:pPr>
      <w:ind w:left="357" w:hanging="357"/>
    </w:pPr>
    <w:rPr>
      <w:sz w:val="20"/>
    </w:rPr>
  </w:style>
  <w:style w:type="paragraph" w:styleId="Encabezado">
    <w:name w:val="header"/>
    <w:basedOn w:val="Normal"/>
    <w:link w:val="EncabezadoC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ndice1">
    <w:name w:val="index 1"/>
    <w:basedOn w:val="Normal"/>
    <w:next w:val="Normal"/>
    <w:autoRedefine/>
    <w:semiHidden/>
    <w:pPr>
      <w:ind w:left="240" w:hanging="240"/>
    </w:pPr>
  </w:style>
  <w:style w:type="paragraph" w:styleId="ndice2">
    <w:name w:val="index 2"/>
    <w:basedOn w:val="Normal"/>
    <w:next w:val="Normal"/>
    <w:autoRedefine/>
    <w:semiHidden/>
    <w:pPr>
      <w:ind w:left="480" w:hanging="240"/>
    </w:pPr>
  </w:style>
  <w:style w:type="paragraph" w:styleId="ndice3">
    <w:name w:val="index 3"/>
    <w:basedOn w:val="Normal"/>
    <w:next w:val="Normal"/>
    <w:autoRedefine/>
    <w:semiHidden/>
    <w:pPr>
      <w:ind w:left="720" w:hanging="240"/>
    </w:pPr>
  </w:style>
  <w:style w:type="paragraph" w:styleId="ndice4">
    <w:name w:val="index 4"/>
    <w:basedOn w:val="Normal"/>
    <w:next w:val="Normal"/>
    <w:autoRedefine/>
    <w:semiHidden/>
    <w:pPr>
      <w:ind w:left="960" w:hanging="240"/>
    </w:pPr>
  </w:style>
  <w:style w:type="paragraph" w:styleId="ndice5">
    <w:name w:val="index 5"/>
    <w:basedOn w:val="Normal"/>
    <w:next w:val="Normal"/>
    <w:autoRedefine/>
    <w:semiHidden/>
    <w:pPr>
      <w:ind w:left="1200" w:hanging="240"/>
    </w:pPr>
  </w:style>
  <w:style w:type="paragraph" w:styleId="ndice6">
    <w:name w:val="index 6"/>
    <w:basedOn w:val="Normal"/>
    <w:next w:val="Normal"/>
    <w:autoRedefine/>
    <w:semiHidden/>
    <w:pPr>
      <w:ind w:left="1440" w:hanging="240"/>
    </w:pPr>
  </w:style>
  <w:style w:type="paragraph" w:styleId="ndice7">
    <w:name w:val="index 7"/>
    <w:basedOn w:val="Normal"/>
    <w:next w:val="Normal"/>
    <w:autoRedefine/>
    <w:semiHidden/>
    <w:pPr>
      <w:ind w:left="1680" w:hanging="240"/>
    </w:pPr>
  </w:style>
  <w:style w:type="paragraph" w:styleId="ndice8">
    <w:name w:val="index 8"/>
    <w:basedOn w:val="Normal"/>
    <w:next w:val="Normal"/>
    <w:autoRedefine/>
    <w:semiHidden/>
    <w:pPr>
      <w:ind w:left="1920" w:hanging="240"/>
    </w:pPr>
  </w:style>
  <w:style w:type="paragraph" w:styleId="ndice9">
    <w:name w:val="index 9"/>
    <w:basedOn w:val="Normal"/>
    <w:next w:val="Normal"/>
    <w:autoRedefine/>
    <w:semiHidden/>
    <w:pPr>
      <w:ind w:left="2160" w:hanging="240"/>
    </w:pPr>
  </w:style>
  <w:style w:type="paragraph" w:styleId="Ttulodendice">
    <w:name w:val="index heading"/>
    <w:basedOn w:val="Normal"/>
    <w:next w:val="ndice1"/>
    <w:semiHidden/>
    <w:rPr>
      <w:rFonts w:ascii="Arial" w:hAnsi="Arial"/>
      <w:b/>
    </w:rPr>
  </w:style>
  <w:style w:type="paragraph" w:styleId="Lista">
    <w:name w:val="List"/>
    <w:basedOn w:val="Normal"/>
    <w:pPr>
      <w:ind w:left="283" w:hanging="283"/>
    </w:pPr>
  </w:style>
  <w:style w:type="paragraph" w:styleId="Lista2">
    <w:name w:val="List 2"/>
    <w:basedOn w:val="Normal"/>
    <w:pPr>
      <w:ind w:left="566" w:hanging="283"/>
    </w:pPr>
  </w:style>
  <w:style w:type="paragraph" w:styleId="Lista3">
    <w:name w:val="List 3"/>
    <w:basedOn w:val="Normal"/>
    <w:pPr>
      <w:ind w:left="849" w:hanging="283"/>
    </w:pPr>
  </w:style>
  <w:style w:type="paragraph" w:styleId="Lista4">
    <w:name w:val="List 4"/>
    <w:basedOn w:val="Normal"/>
    <w:pPr>
      <w:ind w:left="1132" w:hanging="283"/>
    </w:pPr>
  </w:style>
  <w:style w:type="paragraph" w:styleId="Lista5">
    <w:name w:val="List 5"/>
    <w:basedOn w:val="Normal"/>
    <w:pPr>
      <w:ind w:left="1415" w:hanging="283"/>
    </w:pPr>
  </w:style>
  <w:style w:type="paragraph" w:styleId="Listaconvietas">
    <w:name w:val="List Bullet"/>
    <w:basedOn w:val="Normal"/>
    <w:pPr>
      <w:numPr>
        <w:numId w:val="4"/>
      </w:numPr>
    </w:pPr>
  </w:style>
  <w:style w:type="paragraph" w:styleId="Listaconvietas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aconvietas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aconvietas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aconvietas5">
    <w:name w:val="List Bullet 5"/>
    <w:basedOn w:val="Normal"/>
    <w:autoRedefine/>
    <w:pPr>
      <w:numPr>
        <w:numId w:val="1"/>
      </w:numPr>
    </w:pPr>
  </w:style>
  <w:style w:type="paragraph" w:styleId="Continuarlista">
    <w:name w:val="List Continue"/>
    <w:basedOn w:val="Normal"/>
    <w:pPr>
      <w:spacing w:after="120"/>
      <w:ind w:left="283"/>
    </w:pPr>
  </w:style>
  <w:style w:type="paragraph" w:styleId="Continuarlista2">
    <w:name w:val="List Continue 2"/>
    <w:basedOn w:val="Normal"/>
    <w:pPr>
      <w:spacing w:after="120"/>
      <w:ind w:left="566"/>
    </w:pPr>
  </w:style>
  <w:style w:type="paragraph" w:styleId="Continuarlista3">
    <w:name w:val="List Continue 3"/>
    <w:basedOn w:val="Normal"/>
    <w:pPr>
      <w:spacing w:after="120"/>
      <w:ind w:left="849"/>
    </w:pPr>
  </w:style>
  <w:style w:type="paragraph" w:styleId="Continuarlista4">
    <w:name w:val="List Continue 4"/>
    <w:basedOn w:val="Normal"/>
    <w:pPr>
      <w:spacing w:after="120"/>
      <w:ind w:left="1132"/>
    </w:pPr>
  </w:style>
  <w:style w:type="paragraph" w:styleId="Continuarlista5">
    <w:name w:val="List Continue 5"/>
    <w:basedOn w:val="Normal"/>
    <w:pPr>
      <w:spacing w:after="120"/>
      <w:ind w:left="1415"/>
    </w:pPr>
  </w:style>
  <w:style w:type="paragraph" w:styleId="Listaconnmeros">
    <w:name w:val="List Number"/>
    <w:basedOn w:val="Normal"/>
    <w:pPr>
      <w:numPr>
        <w:numId w:val="14"/>
      </w:numPr>
    </w:pPr>
  </w:style>
  <w:style w:type="paragraph" w:styleId="Listaconnmeros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aconnmeros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aconnmeros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aconnmeros5">
    <w:name w:val="List Number 5"/>
    <w:basedOn w:val="Normal"/>
    <w:pPr>
      <w:numPr>
        <w:numId w:val="2"/>
      </w:numPr>
    </w:pPr>
  </w:style>
  <w:style w:type="paragraph" w:styleId="Tex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Encabezadodemensaje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Sangranormal">
    <w:name w:val="Normal Indent"/>
    <w:basedOn w:val="Normal"/>
    <w:link w:val="SangranormalCar"/>
    <w:pPr>
      <w:ind w:left="720"/>
    </w:pPr>
    <w:rPr>
      <w:lang w:eastAsia="x-none"/>
    </w:rPr>
  </w:style>
  <w:style w:type="paragraph" w:styleId="Encabezadodenota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tulo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Ttulo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Ttulo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Ttulo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Textosinformato">
    <w:name w:val="Plain Text"/>
    <w:basedOn w:val="Normal"/>
    <w:rPr>
      <w:rFonts w:ascii="Courier New" w:hAnsi="Courier New"/>
      <w:sz w:val="20"/>
    </w:rPr>
  </w:style>
  <w:style w:type="paragraph" w:styleId="Saludo">
    <w:name w:val="Salutation"/>
    <w:basedOn w:val="Normal"/>
    <w:next w:val="Normal"/>
  </w:style>
  <w:style w:type="paragraph" w:styleId="Firma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tulo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extoconsangra">
    <w:name w:val="table of authorities"/>
    <w:basedOn w:val="Normal"/>
    <w:next w:val="Normal"/>
    <w:semiHidden/>
    <w:pPr>
      <w:ind w:left="240" w:hanging="240"/>
    </w:pPr>
  </w:style>
  <w:style w:type="paragraph" w:styleId="Tabladeilustraciones">
    <w:name w:val="table of figures"/>
    <w:basedOn w:val="Normal"/>
    <w:next w:val="Normal"/>
    <w:semiHidden/>
    <w:pPr>
      <w:ind w:left="480" w:hanging="480"/>
    </w:pPr>
  </w:style>
  <w:style w:type="paragraph" w:styleId="Ttulo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Encabezadodelista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D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D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D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D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D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DC6">
    <w:name w:val="toc 6"/>
    <w:basedOn w:val="Normal"/>
    <w:next w:val="Normal"/>
    <w:autoRedefine/>
    <w:semiHidden/>
    <w:pPr>
      <w:ind w:left="1200"/>
    </w:pPr>
  </w:style>
  <w:style w:type="paragraph" w:styleId="TDC7">
    <w:name w:val="toc 7"/>
    <w:basedOn w:val="Normal"/>
    <w:next w:val="Normal"/>
    <w:autoRedefine/>
    <w:semiHidden/>
    <w:pPr>
      <w:ind w:left="1440"/>
    </w:pPr>
  </w:style>
  <w:style w:type="paragraph" w:styleId="TDC8">
    <w:name w:val="toc 8"/>
    <w:basedOn w:val="Normal"/>
    <w:next w:val="Normal"/>
    <w:autoRedefine/>
    <w:semiHidden/>
    <w:pPr>
      <w:ind w:left="1680"/>
    </w:pPr>
  </w:style>
  <w:style w:type="paragraph" w:styleId="TD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tuloTDC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ipervnculo">
    <w:name w:val="Hyperlink"/>
    <w:rsid w:val="006914AD"/>
    <w:rPr>
      <w:color w:val="0000FF"/>
      <w:u w:val="single"/>
    </w:rPr>
  </w:style>
  <w:style w:type="character" w:styleId="Refdenotaalpie">
    <w:name w:val="footnote reference"/>
    <w:rsid w:val="00CD08CF"/>
    <w:rPr>
      <w:vertAlign w:val="superscript"/>
    </w:rPr>
  </w:style>
  <w:style w:type="table" w:styleId="Cuadrculamedia3-nfasis2">
    <w:name w:val="Medium Grid 3 Accent 2"/>
    <w:basedOn w:val="Tabla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odeglobo">
    <w:name w:val="Balloon Text"/>
    <w:basedOn w:val="Normal"/>
    <w:link w:val="TextodegloboC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Piedepgin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Piedepgin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PiedepginaCar">
    <w:name w:val="Pie de página Car"/>
    <w:link w:val="Piedepgin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PiedepginaC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Piedepgin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EncabezadoCar">
    <w:name w:val="Encabezado Car"/>
    <w:link w:val="Encabezado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Sangranormal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SangranormalCar">
    <w:name w:val="Sangría normal Car"/>
    <w:link w:val="Sangranormal"/>
    <w:rsid w:val="007A4813"/>
    <w:rPr>
      <w:sz w:val="24"/>
      <w:lang w:val="fr-FR"/>
    </w:rPr>
  </w:style>
  <w:style w:type="character" w:customStyle="1" w:styleId="Bulletpoint1Char">
    <w:name w:val="Bullet point1 Char"/>
    <w:basedOn w:val="SangranormalC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Sangranormal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aconcuadrcula">
    <w:name w:val="Table Grid"/>
    <w:basedOn w:val="Tabla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anormal"/>
    <w:rsid w:val="00EF7057"/>
    <w:tblPr/>
  </w:style>
  <w:style w:type="table" w:styleId="Tablaelegante">
    <w:name w:val="Table Elegant"/>
    <w:basedOn w:val="Tabla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comentario">
    <w:name w:val="annotation reference"/>
    <w:unhideWhenUsed/>
    <w:rsid w:val="00F0066C"/>
    <w:rPr>
      <w:sz w:val="16"/>
      <w:szCs w:val="16"/>
    </w:rPr>
  </w:style>
  <w:style w:type="character" w:customStyle="1" w:styleId="TextocomentarioCar">
    <w:name w:val="Texto comentario Car"/>
    <w:link w:val="Textocomentario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Textoindependiente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odegloboCar">
    <w:name w:val="Texto de globo Car"/>
    <w:link w:val="Textodeglobo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Prrafodelista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AsuntodelcomentarioCar">
    <w:name w:val="Asunto del comentario Car"/>
    <w:link w:val="Asuntodelcomentario"/>
    <w:uiPriority w:val="99"/>
    <w:rsid w:val="00BA290F"/>
    <w:rPr>
      <w:b/>
      <w:bCs/>
      <w:lang w:val="x-none" w:eastAsia="ar-SA"/>
    </w:rPr>
  </w:style>
  <w:style w:type="paragraph" w:styleId="Revisi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Hipervnculovisitado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Ttulo3Car">
    <w:name w:val="Título 3 Car"/>
    <w:link w:val="Ttulo3"/>
    <w:rsid w:val="005D5129"/>
    <w:rPr>
      <w:i/>
      <w:sz w:val="24"/>
      <w:lang w:val="fr-FR" w:eastAsia="en-US"/>
    </w:rPr>
  </w:style>
  <w:style w:type="character" w:styleId="Refdenotaalfinal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D87A69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03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c.europa.eu/eurostat/statistics-explained/index.php?title=International_Standard_Classification_of_Education_%28ISCED%29" TargetMode="External"/><Relationship Id="rId2" Type="http://schemas.openxmlformats.org/officeDocument/2006/relationships/hyperlink" Target="http://ec.europa.eu/education/tools/isced-f_en.htm" TargetMode="External"/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E8DBA72AC9D458777F6DBB4AAC909" ma:contentTypeVersion="6" ma:contentTypeDescription="Create a new document." ma:contentTypeScope="" ma:versionID="f67ff0b390b3422be9764e3b32505534">
  <xsd:schema xmlns:xsd="http://www.w3.org/2001/XMLSchema" xmlns:xs="http://www.w3.org/2001/XMLSchema" xmlns:p="http://schemas.microsoft.com/office/2006/metadata/properties" xmlns:ns2="d629bfb1-093d-45de-a2ee-6b50830a3fb9" xmlns:ns3="098161b8-b40f-494c-8b12-be550b2d91c1" targetNamespace="http://schemas.microsoft.com/office/2006/metadata/properties" ma:root="true" ma:fieldsID="670ecda3f1c01da8b69fe92b9f2d7760" ns2:_="" ns3:_="">
    <xsd:import namespace="d629bfb1-093d-45de-a2ee-6b50830a3fb9"/>
    <xsd:import namespace="098161b8-b40f-494c-8b12-be550b2d9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9bfb1-093d-45de-a2ee-6b50830a3f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161b8-b40f-494c-8b12-be550b2d9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D0B8B5-A005-4766-9D5A-F21A0CBF75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9bfb1-093d-45de-a2ee-6b50830a3fb9"/>
    <ds:schemaRef ds:uri="098161b8-b40f-494c-8b12-be550b2d9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963666E-B195-4799-BE42-E1FAC6308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1</TotalTime>
  <Pages>3</Pages>
  <Words>484</Words>
  <Characters>2665</Characters>
  <Application>Microsoft Office Word</Application>
  <DocSecurity>0</DocSecurity>
  <PresentationFormat>Microsoft Word 11.0</PresentationFormat>
  <Lines>22</Lines>
  <Paragraphs>6</Paragraphs>
  <ScaleCrop>false</ScaleCrop>
  <HeadingPairs>
    <vt:vector size="10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3143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BELLO MARTIN, SUSANA</cp:lastModifiedBy>
  <cp:revision>2</cp:revision>
  <cp:lastPrinted>2013-11-06T08:46:00Z</cp:lastPrinted>
  <dcterms:created xsi:type="dcterms:W3CDTF">2025-09-04T10:51:00Z</dcterms:created>
  <dcterms:modified xsi:type="dcterms:W3CDTF">2025-09-04T10:51:00Z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0x01010034AE8DBA72AC9D458777F6DBB4AAC909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</Properties>
</file>